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DF9A3" w14:textId="293CA067" w:rsidR="00686FF7" w:rsidRDefault="00B96277" w:rsidP="000360A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ŽÁDOST O POSKYTOVÁNÍ SOCIÁLNÍ SLUŽBY</w:t>
      </w:r>
    </w:p>
    <w:p w14:paraId="3FCA0DDD" w14:textId="032B13A8" w:rsidR="00B96277" w:rsidRPr="00B96277" w:rsidRDefault="00B96277" w:rsidP="000360A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PODPORA SAMOSTATNÉHO BYDLENÍ</w:t>
      </w:r>
    </w:p>
    <w:p w14:paraId="619E9324" w14:textId="77777777" w:rsidR="00873D95" w:rsidRDefault="00873D95" w:rsidP="00DF0859">
      <w:pPr>
        <w:ind w:left="360"/>
        <w:jc w:val="center"/>
        <w:rPr>
          <w:b/>
          <w:sz w:val="28"/>
          <w:szCs w:val="28"/>
        </w:rPr>
      </w:pPr>
    </w:p>
    <w:p w14:paraId="1B7FBD5F" w14:textId="77777777" w:rsidR="00DF0859" w:rsidRPr="00DF0859" w:rsidRDefault="00DF0859" w:rsidP="00DF0859">
      <w:pPr>
        <w:ind w:left="360"/>
        <w:jc w:val="center"/>
        <w:rPr>
          <w:b/>
          <w:sz w:val="28"/>
          <w:szCs w:val="28"/>
        </w:rPr>
      </w:pPr>
    </w:p>
    <w:p w14:paraId="0E90B191" w14:textId="77777777" w:rsidR="00686FF7" w:rsidRPr="00B96277" w:rsidRDefault="00686FF7" w:rsidP="00686FF7">
      <w:pPr>
        <w:numPr>
          <w:ilvl w:val="0"/>
          <w:numId w:val="1"/>
        </w:numPr>
        <w:tabs>
          <w:tab w:val="left" w:pos="720"/>
        </w:tabs>
        <w:rPr>
          <w:rFonts w:asciiTheme="minorHAnsi" w:hAnsiTheme="minorHAnsi" w:cstheme="minorHAnsi"/>
          <w:b/>
        </w:rPr>
      </w:pPr>
      <w:r w:rsidRPr="00B96277">
        <w:rPr>
          <w:rFonts w:asciiTheme="minorHAnsi" w:hAnsiTheme="minorHAnsi" w:cstheme="minorHAnsi"/>
          <w:b/>
        </w:rPr>
        <w:t>Osobní údaje</w:t>
      </w:r>
      <w:r w:rsidR="006251F3" w:rsidRPr="00B96277">
        <w:rPr>
          <w:rFonts w:asciiTheme="minorHAnsi" w:hAnsiTheme="minorHAnsi" w:cstheme="minorHAnsi"/>
          <w:b/>
        </w:rPr>
        <w:t xml:space="preserve"> o žadateli</w:t>
      </w:r>
      <w:r w:rsidRPr="00B96277">
        <w:rPr>
          <w:rFonts w:asciiTheme="minorHAnsi" w:hAnsiTheme="minorHAnsi" w:cstheme="minorHAnsi"/>
          <w:b/>
        </w:rPr>
        <w:t>:</w:t>
      </w:r>
    </w:p>
    <w:p w14:paraId="5FF8C929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664A20A7" w14:textId="0CBEE8F3" w:rsidR="00686FF7" w:rsidRPr="00B96277" w:rsidRDefault="00686FF7" w:rsidP="00686FF7">
      <w:pPr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 xml:space="preserve">            Jméno a příjmení</w:t>
      </w:r>
      <w:r w:rsidR="006251F3" w:rsidRPr="00B96277">
        <w:rPr>
          <w:rFonts w:asciiTheme="minorHAnsi" w:hAnsiTheme="minorHAnsi" w:cstheme="minorHAnsi"/>
        </w:rPr>
        <w:t xml:space="preserve"> žadatele</w:t>
      </w:r>
      <w:r w:rsidR="0063747F" w:rsidRPr="00B96277">
        <w:rPr>
          <w:rFonts w:asciiTheme="minorHAnsi" w:hAnsiTheme="minorHAnsi" w:cstheme="minorHAnsi"/>
        </w:rPr>
        <w:t>: ………………………………………………</w:t>
      </w:r>
      <w:r w:rsidR="00B96277">
        <w:rPr>
          <w:rFonts w:asciiTheme="minorHAnsi" w:hAnsiTheme="minorHAnsi" w:cstheme="minorHAnsi"/>
        </w:rPr>
        <w:t>………………………………………….</w:t>
      </w:r>
    </w:p>
    <w:p w14:paraId="44D3A30D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0622F148" w14:textId="3EAAFCB6" w:rsidR="00686FF7" w:rsidRPr="00B96277" w:rsidRDefault="00686FF7" w:rsidP="00686FF7">
      <w:pPr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Datum narození: …………</w:t>
      </w:r>
      <w:proofErr w:type="gramStart"/>
      <w:r w:rsidRPr="00B96277">
        <w:rPr>
          <w:rFonts w:asciiTheme="minorHAnsi" w:hAnsiTheme="minorHAnsi" w:cstheme="minorHAnsi"/>
        </w:rPr>
        <w:t>……</w:t>
      </w:r>
      <w:r w:rsidR="0063747F" w:rsidRPr="00B96277">
        <w:rPr>
          <w:rFonts w:asciiTheme="minorHAnsi" w:hAnsiTheme="minorHAnsi" w:cstheme="minorHAnsi"/>
        </w:rPr>
        <w:t>.</w:t>
      </w:r>
      <w:proofErr w:type="gramEnd"/>
      <w:r w:rsidR="0063747F" w:rsidRPr="00B96277">
        <w:rPr>
          <w:rFonts w:asciiTheme="minorHAnsi" w:hAnsiTheme="minorHAnsi" w:cstheme="minorHAnsi"/>
        </w:rPr>
        <w:t>…………………………………</w:t>
      </w:r>
      <w:r w:rsidR="00B27E16">
        <w:rPr>
          <w:rFonts w:asciiTheme="minorHAnsi" w:hAnsiTheme="minorHAnsi" w:cstheme="minorHAnsi"/>
        </w:rPr>
        <w:t>.</w:t>
      </w:r>
    </w:p>
    <w:p w14:paraId="058F1C8B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5E46BB9D" w14:textId="254EE708" w:rsidR="00686FF7" w:rsidRPr="00B96277" w:rsidRDefault="00686FF7" w:rsidP="00686FF7">
      <w:pPr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Trvalé bydliště: …………………………………………………………</w:t>
      </w:r>
      <w:r w:rsidR="00B96277">
        <w:rPr>
          <w:rFonts w:asciiTheme="minorHAnsi" w:hAnsiTheme="minorHAnsi" w:cstheme="minorHAnsi"/>
        </w:rPr>
        <w:t>…………………………………………</w:t>
      </w:r>
      <w:proofErr w:type="gramStart"/>
      <w:r w:rsidR="00B96277">
        <w:rPr>
          <w:rFonts w:asciiTheme="minorHAnsi" w:hAnsiTheme="minorHAnsi" w:cstheme="minorHAnsi"/>
        </w:rPr>
        <w:t>…….</w:t>
      </w:r>
      <w:proofErr w:type="gramEnd"/>
      <w:r w:rsidR="00B96277">
        <w:rPr>
          <w:rFonts w:asciiTheme="minorHAnsi" w:hAnsiTheme="minorHAnsi" w:cstheme="minorHAnsi"/>
        </w:rPr>
        <w:t>.</w:t>
      </w:r>
    </w:p>
    <w:p w14:paraId="5A985BF0" w14:textId="77777777" w:rsidR="0063747F" w:rsidRPr="00B96277" w:rsidRDefault="0063747F" w:rsidP="00686FF7">
      <w:pPr>
        <w:rPr>
          <w:rFonts w:asciiTheme="minorHAnsi" w:hAnsiTheme="minorHAnsi" w:cstheme="minorHAnsi"/>
        </w:rPr>
      </w:pPr>
    </w:p>
    <w:p w14:paraId="220BE13A" w14:textId="26471510" w:rsidR="00686FF7" w:rsidRPr="00B96277" w:rsidRDefault="00686FF7" w:rsidP="00686FF7">
      <w:pPr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……………………………………………………………………………</w:t>
      </w:r>
      <w:r w:rsidR="00B96277">
        <w:rPr>
          <w:rFonts w:asciiTheme="minorHAnsi" w:hAnsiTheme="minorHAnsi" w:cstheme="minorHAnsi"/>
        </w:rPr>
        <w:t>………………………………………………………</w:t>
      </w:r>
    </w:p>
    <w:p w14:paraId="3CCC3C25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022C3BA0" w14:textId="20AF5AF4" w:rsidR="00686FF7" w:rsidRPr="00B96277" w:rsidRDefault="00686FF7" w:rsidP="00686FF7">
      <w:pPr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Telefon: ………………</w:t>
      </w:r>
      <w:r w:rsidR="00F02644" w:rsidRPr="00B96277">
        <w:rPr>
          <w:rFonts w:asciiTheme="minorHAnsi" w:hAnsiTheme="minorHAnsi" w:cstheme="minorHAnsi"/>
        </w:rPr>
        <w:t>………...</w:t>
      </w:r>
      <w:r w:rsidR="00B96277">
        <w:rPr>
          <w:rFonts w:asciiTheme="minorHAnsi" w:hAnsiTheme="minorHAnsi" w:cstheme="minorHAnsi"/>
        </w:rPr>
        <w:t>.........................................</w:t>
      </w:r>
    </w:p>
    <w:p w14:paraId="75F816FA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49967B52" w14:textId="77777777" w:rsidR="00686FF7" w:rsidRPr="00B96277" w:rsidRDefault="00686FF7" w:rsidP="00686FF7">
      <w:pPr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E-mail: …………………………………………………………………...</w:t>
      </w:r>
    </w:p>
    <w:p w14:paraId="2D05C4FE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60F7822E" w14:textId="77777777" w:rsidR="00483B59" w:rsidRDefault="00483B59" w:rsidP="00686FF7"/>
    <w:p w14:paraId="0E8EBF00" w14:textId="77777777" w:rsidR="00EB3217" w:rsidRDefault="00EB3217" w:rsidP="00686FF7"/>
    <w:p w14:paraId="124A1BD8" w14:textId="77777777" w:rsidR="00686FF7" w:rsidRPr="00B96277" w:rsidRDefault="00686FF7" w:rsidP="00686FF7">
      <w:pPr>
        <w:numPr>
          <w:ilvl w:val="0"/>
          <w:numId w:val="1"/>
        </w:numPr>
        <w:tabs>
          <w:tab w:val="left" w:pos="720"/>
        </w:tabs>
        <w:rPr>
          <w:rFonts w:asciiTheme="minorHAnsi" w:hAnsiTheme="minorHAnsi" w:cstheme="minorHAnsi"/>
          <w:b/>
        </w:rPr>
      </w:pPr>
      <w:r w:rsidRPr="00B96277">
        <w:rPr>
          <w:rFonts w:asciiTheme="minorHAnsi" w:hAnsiTheme="minorHAnsi" w:cstheme="minorHAnsi"/>
          <w:b/>
        </w:rPr>
        <w:t>Opatrovník:</w:t>
      </w:r>
    </w:p>
    <w:p w14:paraId="401AEDFB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64289F15" w14:textId="14D5756D" w:rsidR="00686FF7" w:rsidRPr="00B96277" w:rsidRDefault="00686FF7" w:rsidP="00686FF7">
      <w:pPr>
        <w:ind w:left="708"/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>Jméno a příjmení: 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……………………………………………….</w:t>
      </w:r>
    </w:p>
    <w:p w14:paraId="056BCDDC" w14:textId="77777777" w:rsidR="00686FF7" w:rsidRPr="00B96277" w:rsidRDefault="00686FF7" w:rsidP="00686FF7">
      <w:pPr>
        <w:ind w:left="708"/>
        <w:rPr>
          <w:rFonts w:asciiTheme="minorHAnsi" w:hAnsiTheme="minorHAnsi" w:cstheme="minorHAnsi"/>
        </w:rPr>
      </w:pPr>
    </w:p>
    <w:p w14:paraId="13C5339C" w14:textId="47BC6845" w:rsidR="00686FF7" w:rsidRPr="00B96277" w:rsidRDefault="00686FF7" w:rsidP="00686FF7">
      <w:pPr>
        <w:ind w:left="708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>Adresa: …………………………………………………………………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…………………………………………………….</w:t>
      </w:r>
    </w:p>
    <w:p w14:paraId="0F59B47A" w14:textId="77777777" w:rsidR="0063747F" w:rsidRPr="00B96277" w:rsidRDefault="0063747F" w:rsidP="00686FF7">
      <w:pPr>
        <w:ind w:left="708"/>
        <w:rPr>
          <w:rFonts w:asciiTheme="minorHAnsi" w:hAnsiTheme="minorHAnsi" w:cstheme="minorHAnsi"/>
        </w:rPr>
      </w:pPr>
    </w:p>
    <w:p w14:paraId="7F6D66C3" w14:textId="143771C0" w:rsidR="00686FF7" w:rsidRPr="00B96277" w:rsidRDefault="00686FF7" w:rsidP="00686FF7">
      <w:pPr>
        <w:ind w:left="708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>…………………………………………………………………………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…………………………………………………………</w:t>
      </w:r>
    </w:p>
    <w:p w14:paraId="230C3AC2" w14:textId="77777777" w:rsidR="00686FF7" w:rsidRPr="00B96277" w:rsidRDefault="00686FF7" w:rsidP="00686FF7">
      <w:pPr>
        <w:ind w:left="708"/>
        <w:rPr>
          <w:rFonts w:asciiTheme="minorHAnsi" w:hAnsiTheme="minorHAnsi" w:cstheme="minorHAnsi"/>
        </w:rPr>
      </w:pPr>
    </w:p>
    <w:p w14:paraId="2736D7F4" w14:textId="77777777" w:rsidR="00686FF7" w:rsidRPr="00B96277" w:rsidRDefault="00686FF7" w:rsidP="00686FF7">
      <w:pPr>
        <w:ind w:left="708"/>
        <w:rPr>
          <w:rFonts w:asciiTheme="minorHAnsi" w:hAnsiTheme="minorHAnsi" w:cstheme="minorHAnsi"/>
        </w:rPr>
      </w:pPr>
    </w:p>
    <w:p w14:paraId="7E077D4F" w14:textId="4A48F6C8" w:rsidR="00686FF7" w:rsidRPr="00B96277" w:rsidRDefault="00686FF7" w:rsidP="00686FF7">
      <w:pPr>
        <w:ind w:firstLine="708"/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>Telefon: ………………</w:t>
      </w:r>
      <w:r w:rsidR="00F02644" w:rsidRPr="00B96277">
        <w:rPr>
          <w:rFonts w:asciiTheme="minorHAnsi" w:hAnsiTheme="minorHAnsi" w:cstheme="minorHAnsi"/>
        </w:rPr>
        <w:t>………...</w:t>
      </w:r>
      <w:r w:rsidR="00427BA5">
        <w:rPr>
          <w:rFonts w:asciiTheme="minorHAnsi" w:hAnsiTheme="minorHAnsi" w:cstheme="minorHAnsi"/>
        </w:rPr>
        <w:t>.........................................</w:t>
      </w:r>
    </w:p>
    <w:p w14:paraId="005F3F75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61121370" w14:textId="3782BE82" w:rsidR="00686FF7" w:rsidRPr="00B96277" w:rsidRDefault="00686FF7" w:rsidP="00686FF7">
      <w:pPr>
        <w:outlineLvl w:val="0"/>
        <w:rPr>
          <w:rFonts w:asciiTheme="minorHAnsi" w:hAnsiTheme="minorHAnsi" w:cstheme="minorHAnsi"/>
        </w:rPr>
      </w:pPr>
      <w:r w:rsidRPr="00B96277">
        <w:rPr>
          <w:rFonts w:asciiTheme="minorHAnsi" w:hAnsiTheme="minorHAnsi" w:cstheme="minorHAnsi"/>
        </w:rPr>
        <w:tab/>
        <w:t>E-mail</w:t>
      </w:r>
      <w:r w:rsidR="00427BA5">
        <w:rPr>
          <w:rFonts w:asciiTheme="minorHAnsi" w:hAnsiTheme="minorHAnsi" w:cstheme="minorHAnsi"/>
        </w:rPr>
        <w:t>:</w:t>
      </w:r>
      <w:r w:rsidR="00427BA5" w:rsidRPr="00427BA5">
        <w:rPr>
          <w:rFonts w:asciiTheme="minorHAnsi" w:hAnsiTheme="minorHAnsi" w:cstheme="minorHAnsi"/>
        </w:rPr>
        <w:t xml:space="preserve"> </w:t>
      </w:r>
      <w:r w:rsidR="00427BA5" w:rsidRPr="00B96277">
        <w:rPr>
          <w:rFonts w:asciiTheme="minorHAnsi" w:hAnsiTheme="minorHAnsi" w:cstheme="minorHAnsi"/>
        </w:rPr>
        <w:t>………………………...</w:t>
      </w:r>
      <w:r w:rsidR="00427BA5">
        <w:rPr>
          <w:rFonts w:asciiTheme="minorHAnsi" w:hAnsiTheme="minorHAnsi" w:cstheme="minorHAnsi"/>
        </w:rPr>
        <w:t>...........................................</w:t>
      </w:r>
    </w:p>
    <w:p w14:paraId="0D80A8C7" w14:textId="77777777" w:rsidR="00686FF7" w:rsidRPr="00B96277" w:rsidRDefault="00686FF7" w:rsidP="00686FF7">
      <w:pPr>
        <w:rPr>
          <w:rFonts w:asciiTheme="minorHAnsi" w:hAnsiTheme="minorHAnsi" w:cstheme="minorHAnsi"/>
        </w:rPr>
      </w:pPr>
    </w:p>
    <w:p w14:paraId="36DC9672" w14:textId="77777777" w:rsidR="00686FF7" w:rsidRDefault="00686FF7" w:rsidP="00686FF7"/>
    <w:p w14:paraId="54BE6E43" w14:textId="77777777" w:rsidR="00EB3217" w:rsidRDefault="00EB3217" w:rsidP="00686FF7"/>
    <w:p w14:paraId="478472CC" w14:textId="77777777" w:rsidR="00686FF7" w:rsidRPr="00427BA5" w:rsidRDefault="00686FF7" w:rsidP="00686FF7">
      <w:pPr>
        <w:numPr>
          <w:ilvl w:val="0"/>
          <w:numId w:val="1"/>
        </w:numPr>
        <w:tabs>
          <w:tab w:val="left" w:pos="720"/>
        </w:tabs>
        <w:rPr>
          <w:rFonts w:asciiTheme="minorHAnsi" w:hAnsiTheme="minorHAnsi" w:cstheme="minorHAnsi"/>
          <w:b/>
        </w:rPr>
      </w:pPr>
      <w:r w:rsidRPr="00427BA5">
        <w:rPr>
          <w:rFonts w:asciiTheme="minorHAnsi" w:hAnsiTheme="minorHAnsi" w:cstheme="minorHAnsi"/>
          <w:b/>
        </w:rPr>
        <w:t>Osoba blízká:</w:t>
      </w:r>
    </w:p>
    <w:p w14:paraId="3F34DEB7" w14:textId="77777777" w:rsidR="00686FF7" w:rsidRPr="00427BA5" w:rsidRDefault="00686FF7" w:rsidP="00686FF7">
      <w:pPr>
        <w:rPr>
          <w:rFonts w:asciiTheme="minorHAnsi" w:hAnsiTheme="minorHAnsi" w:cstheme="minorHAnsi"/>
        </w:rPr>
      </w:pPr>
    </w:p>
    <w:p w14:paraId="6A50EDD1" w14:textId="4A921D46" w:rsidR="00686FF7" w:rsidRPr="00427BA5" w:rsidRDefault="00686FF7" w:rsidP="00686FF7">
      <w:pPr>
        <w:ind w:left="708"/>
        <w:outlineLvl w:val="0"/>
        <w:rPr>
          <w:rFonts w:asciiTheme="minorHAnsi" w:hAnsiTheme="minorHAnsi" w:cstheme="minorHAnsi"/>
        </w:rPr>
      </w:pPr>
      <w:r w:rsidRPr="00427BA5">
        <w:rPr>
          <w:rFonts w:asciiTheme="minorHAnsi" w:hAnsiTheme="minorHAnsi" w:cstheme="minorHAnsi"/>
        </w:rPr>
        <w:t>Jméno a příjmení: 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……………………………………………….</w:t>
      </w:r>
    </w:p>
    <w:p w14:paraId="3DC054E0" w14:textId="77777777" w:rsidR="00686FF7" w:rsidRPr="00427BA5" w:rsidRDefault="00686FF7" w:rsidP="00686FF7">
      <w:pPr>
        <w:ind w:left="708"/>
        <w:rPr>
          <w:rFonts w:asciiTheme="minorHAnsi" w:hAnsiTheme="minorHAnsi" w:cstheme="minorHAnsi"/>
        </w:rPr>
      </w:pPr>
    </w:p>
    <w:p w14:paraId="1684E913" w14:textId="43B69554" w:rsidR="00686FF7" w:rsidRPr="00427BA5" w:rsidRDefault="00686FF7" w:rsidP="00686FF7">
      <w:pPr>
        <w:ind w:left="708"/>
        <w:rPr>
          <w:rFonts w:asciiTheme="minorHAnsi" w:hAnsiTheme="minorHAnsi" w:cstheme="minorHAnsi"/>
        </w:rPr>
      </w:pPr>
      <w:r w:rsidRPr="00427BA5">
        <w:rPr>
          <w:rFonts w:asciiTheme="minorHAnsi" w:hAnsiTheme="minorHAnsi" w:cstheme="minorHAnsi"/>
        </w:rPr>
        <w:t>Adresa: …………………………………………………………………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…………………………………………………….</w:t>
      </w:r>
    </w:p>
    <w:p w14:paraId="03EE2D43" w14:textId="77777777" w:rsidR="0063747F" w:rsidRPr="00427BA5" w:rsidRDefault="0063747F" w:rsidP="00686FF7">
      <w:pPr>
        <w:ind w:left="708"/>
        <w:rPr>
          <w:rFonts w:asciiTheme="minorHAnsi" w:hAnsiTheme="minorHAnsi" w:cstheme="minorHAnsi"/>
        </w:rPr>
      </w:pPr>
    </w:p>
    <w:p w14:paraId="634B0F05" w14:textId="4A9FD322" w:rsidR="00686FF7" w:rsidRPr="00427BA5" w:rsidRDefault="00686FF7" w:rsidP="00686FF7">
      <w:pPr>
        <w:ind w:left="708"/>
        <w:rPr>
          <w:rFonts w:asciiTheme="minorHAnsi" w:hAnsiTheme="minorHAnsi" w:cstheme="minorHAnsi"/>
        </w:rPr>
      </w:pPr>
      <w:r w:rsidRPr="00427BA5">
        <w:rPr>
          <w:rFonts w:asciiTheme="minorHAnsi" w:hAnsiTheme="minorHAnsi" w:cstheme="minorHAnsi"/>
        </w:rPr>
        <w:t>…………………………………………………………………………</w:t>
      </w:r>
      <w:r w:rsidR="00427BA5">
        <w:rPr>
          <w:rFonts w:asciiTheme="minorHAnsi" w:hAnsiTheme="minorHAnsi" w:cstheme="minorHAnsi"/>
        </w:rPr>
        <w:t>…………………………………………………………</w:t>
      </w:r>
    </w:p>
    <w:p w14:paraId="518C2F0C" w14:textId="77777777" w:rsidR="00686FF7" w:rsidRPr="00427BA5" w:rsidRDefault="00686FF7" w:rsidP="00686FF7">
      <w:pPr>
        <w:ind w:left="708"/>
        <w:rPr>
          <w:rFonts w:asciiTheme="minorHAnsi" w:hAnsiTheme="minorHAnsi" w:cstheme="minorHAnsi"/>
        </w:rPr>
      </w:pPr>
    </w:p>
    <w:p w14:paraId="09F5BF59" w14:textId="4FBE77AD" w:rsidR="00686FF7" w:rsidRPr="00427BA5" w:rsidRDefault="00686FF7" w:rsidP="00686FF7">
      <w:pPr>
        <w:ind w:firstLine="708"/>
        <w:outlineLvl w:val="0"/>
        <w:rPr>
          <w:rFonts w:asciiTheme="minorHAnsi" w:hAnsiTheme="minorHAnsi" w:cstheme="minorHAnsi"/>
        </w:rPr>
      </w:pPr>
      <w:r w:rsidRPr="00427BA5">
        <w:rPr>
          <w:rFonts w:asciiTheme="minorHAnsi" w:hAnsiTheme="minorHAnsi" w:cstheme="minorHAnsi"/>
        </w:rPr>
        <w:t>Telefon: ………………</w:t>
      </w:r>
      <w:r w:rsidR="00F02644" w:rsidRPr="00427BA5">
        <w:rPr>
          <w:rFonts w:asciiTheme="minorHAnsi" w:hAnsiTheme="minorHAnsi" w:cstheme="minorHAnsi"/>
        </w:rPr>
        <w:t>………...</w:t>
      </w:r>
      <w:r w:rsidR="00427BA5">
        <w:rPr>
          <w:rFonts w:asciiTheme="minorHAnsi" w:hAnsiTheme="minorHAnsi" w:cstheme="minorHAnsi"/>
        </w:rPr>
        <w:t>...........................................</w:t>
      </w:r>
    </w:p>
    <w:p w14:paraId="33BA6098" w14:textId="77777777" w:rsidR="00686FF7" w:rsidRPr="00427BA5" w:rsidRDefault="00686FF7" w:rsidP="00686FF7">
      <w:pPr>
        <w:rPr>
          <w:rFonts w:asciiTheme="minorHAnsi" w:hAnsiTheme="minorHAnsi" w:cstheme="minorHAnsi"/>
        </w:rPr>
      </w:pPr>
    </w:p>
    <w:p w14:paraId="0E454B8D" w14:textId="6965E47E" w:rsidR="00B27E16" w:rsidRDefault="00686FF7" w:rsidP="00BF24F4">
      <w:pPr>
        <w:outlineLvl w:val="0"/>
        <w:rPr>
          <w:rFonts w:asciiTheme="minorHAnsi" w:hAnsiTheme="minorHAnsi" w:cstheme="minorHAnsi"/>
        </w:rPr>
      </w:pPr>
      <w:r w:rsidRPr="00427BA5">
        <w:rPr>
          <w:rFonts w:asciiTheme="minorHAnsi" w:hAnsiTheme="minorHAnsi" w:cstheme="minorHAnsi"/>
        </w:rPr>
        <w:tab/>
        <w:t>E-mail: …………………………………………………………………...</w:t>
      </w:r>
      <w:r w:rsidR="00427BA5">
        <w:rPr>
          <w:rFonts w:asciiTheme="minorHAnsi" w:hAnsiTheme="minorHAnsi" w:cstheme="minorHAnsi"/>
        </w:rPr>
        <w:t>.</w:t>
      </w:r>
    </w:p>
    <w:p w14:paraId="04FBA08D" w14:textId="77777777" w:rsidR="00B27E16" w:rsidRDefault="00B27E16">
      <w:pPr>
        <w:suppressAutoHyphens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13701AE5" w14:textId="77777777" w:rsidR="0063747F" w:rsidRDefault="0063747F" w:rsidP="00B27E16">
      <w:pPr>
        <w:tabs>
          <w:tab w:val="left" w:pos="720"/>
        </w:tabs>
        <w:rPr>
          <w:b/>
        </w:rPr>
      </w:pPr>
    </w:p>
    <w:p w14:paraId="7C027CE4" w14:textId="77777777" w:rsidR="00D960E8" w:rsidRDefault="00D960E8" w:rsidP="00B27E16">
      <w:pPr>
        <w:tabs>
          <w:tab w:val="left" w:pos="720"/>
        </w:tabs>
        <w:rPr>
          <w:b/>
        </w:rPr>
      </w:pPr>
    </w:p>
    <w:p w14:paraId="4EC47F49" w14:textId="2382CD46" w:rsidR="00686FF7" w:rsidRPr="00427BA5" w:rsidRDefault="006251F3" w:rsidP="00686FF7">
      <w:pPr>
        <w:numPr>
          <w:ilvl w:val="0"/>
          <w:numId w:val="1"/>
        </w:numPr>
        <w:tabs>
          <w:tab w:val="left" w:pos="720"/>
        </w:tabs>
        <w:rPr>
          <w:rFonts w:asciiTheme="minorHAnsi" w:hAnsiTheme="minorHAnsi" w:cstheme="minorHAnsi"/>
          <w:b/>
        </w:rPr>
      </w:pPr>
      <w:r w:rsidRPr="00427BA5">
        <w:rPr>
          <w:rFonts w:asciiTheme="minorHAnsi" w:hAnsiTheme="minorHAnsi" w:cstheme="minorHAnsi"/>
          <w:b/>
        </w:rPr>
        <w:t>Zaškrtněte</w:t>
      </w:r>
      <w:r w:rsidR="005A3B5D">
        <w:rPr>
          <w:rFonts w:asciiTheme="minorHAnsi" w:hAnsiTheme="minorHAnsi" w:cstheme="minorHAnsi"/>
          <w:b/>
        </w:rPr>
        <w:t>,</w:t>
      </w:r>
      <w:r w:rsidRPr="00427BA5">
        <w:rPr>
          <w:rFonts w:asciiTheme="minorHAnsi" w:hAnsiTheme="minorHAnsi" w:cstheme="minorHAnsi"/>
          <w:b/>
        </w:rPr>
        <w:t xml:space="preserve"> prosím</w:t>
      </w:r>
      <w:r w:rsidR="005A3B5D">
        <w:rPr>
          <w:rFonts w:asciiTheme="minorHAnsi" w:hAnsiTheme="minorHAnsi" w:cstheme="minorHAnsi"/>
          <w:b/>
        </w:rPr>
        <w:t>,</w:t>
      </w:r>
      <w:r w:rsidRPr="00427BA5">
        <w:rPr>
          <w:rFonts w:asciiTheme="minorHAnsi" w:hAnsiTheme="minorHAnsi" w:cstheme="minorHAnsi"/>
          <w:b/>
        </w:rPr>
        <w:t xml:space="preserve"> jednu z následujících možností:</w:t>
      </w:r>
    </w:p>
    <w:p w14:paraId="6353E0EB" w14:textId="77777777" w:rsidR="00686FF7" w:rsidRPr="00427BA5" w:rsidRDefault="00686FF7" w:rsidP="00686FF7">
      <w:pPr>
        <w:rPr>
          <w:rFonts w:asciiTheme="minorHAnsi" w:hAnsiTheme="minorHAnsi" w:cstheme="minorHAnsi"/>
        </w:rPr>
      </w:pPr>
    </w:p>
    <w:p w14:paraId="23E88990" w14:textId="1DF477D5" w:rsidR="00686FF7" w:rsidRPr="008D1CD1" w:rsidRDefault="006251F3" w:rsidP="008D1CD1">
      <w:pPr>
        <w:pStyle w:val="Odstavecseseznamem"/>
        <w:numPr>
          <w:ilvl w:val="0"/>
          <w:numId w:val="17"/>
        </w:numPr>
        <w:tabs>
          <w:tab w:val="left" w:pos="1440"/>
        </w:tabs>
        <w:rPr>
          <w:rFonts w:asciiTheme="minorHAnsi" w:hAnsiTheme="minorHAnsi" w:cstheme="minorHAnsi"/>
        </w:rPr>
      </w:pPr>
      <w:r w:rsidRPr="008D1CD1">
        <w:rPr>
          <w:rFonts w:asciiTheme="minorHAnsi" w:hAnsiTheme="minorHAnsi" w:cstheme="minorHAnsi"/>
        </w:rPr>
        <w:t xml:space="preserve">Osoba žádající o </w:t>
      </w:r>
      <w:r w:rsidR="00427BA5" w:rsidRPr="008D1CD1">
        <w:rPr>
          <w:rFonts w:asciiTheme="minorHAnsi" w:hAnsiTheme="minorHAnsi" w:cstheme="minorHAnsi"/>
        </w:rPr>
        <w:t xml:space="preserve">poskytování služby </w:t>
      </w:r>
      <w:r w:rsidRPr="008D1CD1">
        <w:rPr>
          <w:rFonts w:asciiTheme="minorHAnsi" w:hAnsiTheme="minorHAnsi" w:cstheme="minorHAnsi"/>
        </w:rPr>
        <w:t>n</w:t>
      </w:r>
      <w:r w:rsidR="00842D53" w:rsidRPr="008D1CD1">
        <w:rPr>
          <w:rFonts w:asciiTheme="minorHAnsi" w:hAnsiTheme="minorHAnsi" w:cstheme="minorHAnsi"/>
        </w:rPr>
        <w:t>ení omezena ve správnosti</w:t>
      </w:r>
    </w:p>
    <w:p w14:paraId="2AF22C42" w14:textId="4D9B16B1" w:rsidR="00686FF7" w:rsidRPr="008D1CD1" w:rsidRDefault="006251F3" w:rsidP="008D1CD1">
      <w:pPr>
        <w:pStyle w:val="Odstavecseseznamem"/>
        <w:numPr>
          <w:ilvl w:val="0"/>
          <w:numId w:val="17"/>
        </w:numPr>
        <w:tabs>
          <w:tab w:val="left" w:pos="1440"/>
        </w:tabs>
        <w:rPr>
          <w:rFonts w:asciiTheme="minorHAnsi" w:hAnsiTheme="minorHAnsi" w:cstheme="minorHAnsi"/>
        </w:rPr>
      </w:pPr>
      <w:r w:rsidRPr="008D1CD1">
        <w:rPr>
          <w:rFonts w:asciiTheme="minorHAnsi" w:hAnsiTheme="minorHAnsi" w:cstheme="minorHAnsi"/>
        </w:rPr>
        <w:t xml:space="preserve">Osoba žádající o </w:t>
      </w:r>
      <w:r w:rsidR="00427BA5" w:rsidRPr="008D1CD1">
        <w:rPr>
          <w:rFonts w:asciiTheme="minorHAnsi" w:hAnsiTheme="minorHAnsi" w:cstheme="minorHAnsi"/>
        </w:rPr>
        <w:t>poskytování služby j</w:t>
      </w:r>
      <w:r w:rsidR="00686FF7" w:rsidRPr="008D1CD1">
        <w:rPr>
          <w:rFonts w:asciiTheme="minorHAnsi" w:hAnsiTheme="minorHAnsi" w:cstheme="minorHAnsi"/>
        </w:rPr>
        <w:t>e omezen</w:t>
      </w:r>
      <w:r w:rsidRPr="008D1CD1">
        <w:rPr>
          <w:rFonts w:asciiTheme="minorHAnsi" w:hAnsiTheme="minorHAnsi" w:cstheme="minorHAnsi"/>
        </w:rPr>
        <w:t>a</w:t>
      </w:r>
      <w:r w:rsidR="00686FF7" w:rsidRPr="008D1CD1">
        <w:rPr>
          <w:rFonts w:asciiTheme="minorHAnsi" w:hAnsiTheme="minorHAnsi" w:cstheme="minorHAnsi"/>
        </w:rPr>
        <w:t xml:space="preserve"> </w:t>
      </w:r>
      <w:r w:rsidR="00842D53" w:rsidRPr="008D1CD1">
        <w:rPr>
          <w:rFonts w:asciiTheme="minorHAnsi" w:hAnsiTheme="minorHAnsi" w:cstheme="minorHAnsi"/>
        </w:rPr>
        <w:t>ve správnosti</w:t>
      </w:r>
    </w:p>
    <w:p w14:paraId="53905602" w14:textId="27ECDBC1" w:rsidR="00BF24F4" w:rsidRPr="008D1CD1" w:rsidRDefault="00BF24F4" w:rsidP="008D1CD1">
      <w:pPr>
        <w:pStyle w:val="Odstavecseseznamem"/>
        <w:numPr>
          <w:ilvl w:val="0"/>
          <w:numId w:val="17"/>
        </w:numPr>
        <w:tabs>
          <w:tab w:val="left" w:pos="1440"/>
        </w:tabs>
        <w:rPr>
          <w:rFonts w:asciiTheme="minorHAnsi" w:hAnsiTheme="minorHAnsi" w:cstheme="minorHAnsi"/>
        </w:rPr>
      </w:pPr>
      <w:r w:rsidRPr="008D1CD1">
        <w:rPr>
          <w:rFonts w:asciiTheme="minorHAnsi" w:hAnsiTheme="minorHAnsi" w:cstheme="minorHAnsi"/>
        </w:rPr>
        <w:t>Probíhá řízení o omezení svéprávnosti</w:t>
      </w:r>
    </w:p>
    <w:p w14:paraId="2798BCBD" w14:textId="77777777" w:rsidR="00686FF7" w:rsidRPr="00427BA5" w:rsidRDefault="00686FF7" w:rsidP="00842D53">
      <w:pPr>
        <w:tabs>
          <w:tab w:val="left" w:pos="1440"/>
        </w:tabs>
        <w:ind w:left="1353"/>
        <w:rPr>
          <w:rFonts w:asciiTheme="minorHAnsi" w:hAnsiTheme="minorHAnsi" w:cstheme="minorHAnsi"/>
        </w:rPr>
      </w:pPr>
    </w:p>
    <w:p w14:paraId="298D738E" w14:textId="77777777" w:rsidR="00873D95" w:rsidRDefault="00873D95" w:rsidP="00873D95">
      <w:pPr>
        <w:tabs>
          <w:tab w:val="left" w:pos="1440"/>
        </w:tabs>
        <w:ind w:left="1440"/>
      </w:pPr>
    </w:p>
    <w:p w14:paraId="3296E0B5" w14:textId="7FA34974" w:rsidR="00686FF7" w:rsidRPr="00BF24F4" w:rsidRDefault="006F1702" w:rsidP="00B25C9D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Z jakého </w:t>
      </w:r>
      <w:r w:rsidR="00BF24F4">
        <w:rPr>
          <w:rFonts w:asciiTheme="minorHAnsi" w:hAnsiTheme="minorHAnsi" w:cstheme="minorHAnsi"/>
          <w:b/>
        </w:rPr>
        <w:t>důvod</w:t>
      </w:r>
      <w:r>
        <w:rPr>
          <w:rFonts w:asciiTheme="minorHAnsi" w:hAnsiTheme="minorHAnsi" w:cstheme="minorHAnsi"/>
          <w:b/>
        </w:rPr>
        <w:t>u o</w:t>
      </w:r>
      <w:r w:rsidR="00BF24F4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 xml:space="preserve">službu </w:t>
      </w:r>
      <w:r w:rsidR="00B25C9D" w:rsidRPr="00BF24F4">
        <w:rPr>
          <w:rFonts w:asciiTheme="minorHAnsi" w:hAnsiTheme="minorHAnsi" w:cstheme="minorHAnsi"/>
          <w:b/>
        </w:rPr>
        <w:t>žád</w:t>
      </w:r>
      <w:r>
        <w:rPr>
          <w:rFonts w:asciiTheme="minorHAnsi" w:hAnsiTheme="minorHAnsi" w:cstheme="minorHAnsi"/>
          <w:b/>
        </w:rPr>
        <w:t>áte</w:t>
      </w:r>
      <w:r w:rsidR="00BF24F4">
        <w:rPr>
          <w:rFonts w:asciiTheme="minorHAnsi" w:hAnsiTheme="minorHAnsi" w:cstheme="minorHAnsi"/>
          <w:b/>
        </w:rPr>
        <w:t xml:space="preserve"> a </w:t>
      </w:r>
      <w:r>
        <w:rPr>
          <w:rFonts w:asciiTheme="minorHAnsi" w:hAnsiTheme="minorHAnsi" w:cstheme="minorHAnsi"/>
          <w:b/>
        </w:rPr>
        <w:t>co od ní očekáváte</w:t>
      </w:r>
      <w:r w:rsidR="00B25C9D" w:rsidRPr="00BF24F4">
        <w:rPr>
          <w:rFonts w:asciiTheme="minorHAnsi" w:hAnsiTheme="minorHAnsi" w:cstheme="minorHAnsi"/>
          <w:b/>
        </w:rPr>
        <w:t>:</w:t>
      </w:r>
    </w:p>
    <w:p w14:paraId="61375C97" w14:textId="77777777" w:rsidR="00B25C9D" w:rsidRPr="00BF24F4" w:rsidRDefault="00B25C9D" w:rsidP="00B25C9D">
      <w:pPr>
        <w:rPr>
          <w:rFonts w:asciiTheme="minorHAnsi" w:hAnsiTheme="minorHAnsi" w:cstheme="minorHAnsi"/>
          <w:b/>
        </w:rPr>
      </w:pPr>
    </w:p>
    <w:p w14:paraId="23E7E8B8" w14:textId="704723C1" w:rsidR="00B25C9D" w:rsidRPr="00BF24F4" w:rsidRDefault="00B25C9D" w:rsidP="00B25C9D">
      <w:pPr>
        <w:spacing w:line="480" w:lineRule="auto"/>
        <w:rPr>
          <w:rFonts w:asciiTheme="minorHAnsi" w:hAnsiTheme="minorHAnsi" w:cstheme="minorHAnsi"/>
        </w:rPr>
      </w:pPr>
      <w:r w:rsidRPr="00BF24F4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  <w:r w:rsidR="00BF24F4">
        <w:rPr>
          <w:rFonts w:asciiTheme="minorHAnsi" w:hAnsiTheme="minorHAnsi" w:cstheme="minorHAnsi"/>
        </w:rPr>
        <w:t>.</w:t>
      </w:r>
      <w:r w:rsidRPr="00BF24F4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  <w:r w:rsidR="00BF24F4">
        <w:rPr>
          <w:rFonts w:asciiTheme="minorHAnsi" w:hAnsiTheme="minorHAnsi" w:cstheme="minorHAnsi"/>
        </w:rPr>
        <w:t>.</w:t>
      </w:r>
      <w:r w:rsidRPr="00BF24F4">
        <w:rPr>
          <w:rFonts w:asciiTheme="minorHAnsi" w:hAnsiTheme="minorHAnsi" w:cstheme="minorHAnsi"/>
        </w:rPr>
        <w:t>………</w:t>
      </w:r>
      <w:r w:rsidR="00BF24F4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……………………………………………………………………………………………………………………………………….</w:t>
      </w:r>
    </w:p>
    <w:p w14:paraId="12D7A8D9" w14:textId="77777777" w:rsidR="00B25C9D" w:rsidRPr="00427C55" w:rsidRDefault="00B25C9D" w:rsidP="00B25C9D"/>
    <w:p w14:paraId="767543AD" w14:textId="1CF3B814" w:rsidR="00E02F16" w:rsidRPr="006F1702" w:rsidRDefault="00E02F16" w:rsidP="006F1702">
      <w:pPr>
        <w:pStyle w:val="Odstavecseseznamem"/>
        <w:numPr>
          <w:ilvl w:val="0"/>
          <w:numId w:val="1"/>
        </w:numPr>
        <w:spacing w:line="480" w:lineRule="auto"/>
        <w:rPr>
          <w:rFonts w:asciiTheme="minorHAnsi" w:hAnsiTheme="minorHAnsi" w:cstheme="minorHAnsi"/>
          <w:b/>
        </w:rPr>
      </w:pPr>
      <w:r w:rsidRPr="006F1702">
        <w:rPr>
          <w:rFonts w:asciiTheme="minorHAnsi" w:hAnsiTheme="minorHAnsi" w:cstheme="minorHAnsi"/>
          <w:b/>
        </w:rPr>
        <w:t>V</w:t>
      </w:r>
      <w:r w:rsidR="006F1702">
        <w:rPr>
          <w:rFonts w:asciiTheme="minorHAnsi" w:hAnsiTheme="minorHAnsi" w:cstheme="minorHAnsi"/>
          <w:b/>
        </w:rPr>
        <w:t> </w:t>
      </w:r>
      <w:r w:rsidRPr="006F1702">
        <w:rPr>
          <w:rFonts w:asciiTheme="minorHAnsi" w:hAnsiTheme="minorHAnsi" w:cstheme="minorHAnsi"/>
          <w:b/>
        </w:rPr>
        <w:t>jak</w:t>
      </w:r>
      <w:r w:rsidR="006F1702">
        <w:rPr>
          <w:rFonts w:asciiTheme="minorHAnsi" w:hAnsiTheme="minorHAnsi" w:cstheme="minorHAnsi"/>
          <w:b/>
        </w:rPr>
        <w:t xml:space="preserve">é dny </w:t>
      </w:r>
      <w:r w:rsidR="00427C55" w:rsidRPr="006F1702">
        <w:rPr>
          <w:rFonts w:asciiTheme="minorHAnsi" w:hAnsiTheme="minorHAnsi" w:cstheme="minorHAnsi"/>
          <w:b/>
        </w:rPr>
        <w:t xml:space="preserve">chcete </w:t>
      </w:r>
      <w:r w:rsidR="006F1702">
        <w:rPr>
          <w:rFonts w:asciiTheme="minorHAnsi" w:hAnsiTheme="minorHAnsi" w:cstheme="minorHAnsi"/>
          <w:b/>
        </w:rPr>
        <w:t>službu využívat</w:t>
      </w:r>
      <w:r w:rsidR="00427C55" w:rsidRPr="006F1702">
        <w:rPr>
          <w:rFonts w:asciiTheme="minorHAnsi" w:hAnsiTheme="minorHAnsi" w:cstheme="minorHAnsi"/>
          <w:b/>
        </w:rPr>
        <w:t>?</w:t>
      </w:r>
    </w:p>
    <w:p w14:paraId="0BB2428E" w14:textId="77777777" w:rsidR="00A52FCD" w:rsidRPr="005E54F9" w:rsidRDefault="00A52FCD" w:rsidP="008D1CD1">
      <w:pPr>
        <w:pStyle w:val="Odstavecseseznamem"/>
        <w:numPr>
          <w:ilvl w:val="0"/>
          <w:numId w:val="18"/>
        </w:numPr>
        <w:tabs>
          <w:tab w:val="left" w:pos="1440"/>
        </w:tabs>
        <w:rPr>
          <w:rFonts w:asciiTheme="minorHAnsi" w:hAnsiTheme="minorHAnsi" w:cstheme="minorHAnsi"/>
        </w:rPr>
      </w:pPr>
      <w:r w:rsidRPr="005E54F9">
        <w:rPr>
          <w:rFonts w:asciiTheme="minorHAnsi" w:hAnsiTheme="minorHAnsi" w:cstheme="minorHAnsi"/>
        </w:rPr>
        <w:t>Pondělí</w:t>
      </w:r>
    </w:p>
    <w:p w14:paraId="50AFFB0E" w14:textId="77777777" w:rsidR="00A52FCD" w:rsidRPr="005E54F9" w:rsidRDefault="00A52FCD" w:rsidP="008D1CD1">
      <w:pPr>
        <w:pStyle w:val="Odstavecseseznamem"/>
        <w:numPr>
          <w:ilvl w:val="0"/>
          <w:numId w:val="18"/>
        </w:numPr>
        <w:tabs>
          <w:tab w:val="left" w:pos="1440"/>
        </w:tabs>
        <w:rPr>
          <w:rFonts w:asciiTheme="minorHAnsi" w:hAnsiTheme="minorHAnsi" w:cstheme="minorHAnsi"/>
        </w:rPr>
      </w:pPr>
      <w:r w:rsidRPr="005E54F9">
        <w:rPr>
          <w:rFonts w:asciiTheme="minorHAnsi" w:hAnsiTheme="minorHAnsi" w:cstheme="minorHAnsi"/>
        </w:rPr>
        <w:t>Úterý</w:t>
      </w:r>
    </w:p>
    <w:p w14:paraId="0A3F2E24" w14:textId="77777777" w:rsidR="00A52FCD" w:rsidRPr="005E54F9" w:rsidRDefault="00A52FCD" w:rsidP="008D1CD1">
      <w:pPr>
        <w:pStyle w:val="Odstavecseseznamem"/>
        <w:numPr>
          <w:ilvl w:val="0"/>
          <w:numId w:val="18"/>
        </w:numPr>
        <w:tabs>
          <w:tab w:val="left" w:pos="1440"/>
        </w:tabs>
        <w:rPr>
          <w:rFonts w:asciiTheme="minorHAnsi" w:hAnsiTheme="minorHAnsi" w:cstheme="minorHAnsi"/>
        </w:rPr>
      </w:pPr>
      <w:r w:rsidRPr="005E54F9">
        <w:rPr>
          <w:rFonts w:asciiTheme="minorHAnsi" w:hAnsiTheme="minorHAnsi" w:cstheme="minorHAnsi"/>
        </w:rPr>
        <w:t>Středa</w:t>
      </w:r>
    </w:p>
    <w:p w14:paraId="34D9DDB1" w14:textId="77777777" w:rsidR="00A52FCD" w:rsidRPr="005E54F9" w:rsidRDefault="00A52FCD" w:rsidP="008D1CD1">
      <w:pPr>
        <w:pStyle w:val="Odstavecseseznamem"/>
        <w:numPr>
          <w:ilvl w:val="0"/>
          <w:numId w:val="18"/>
        </w:numPr>
        <w:tabs>
          <w:tab w:val="left" w:pos="1440"/>
        </w:tabs>
        <w:rPr>
          <w:rFonts w:asciiTheme="minorHAnsi" w:hAnsiTheme="minorHAnsi" w:cstheme="minorHAnsi"/>
        </w:rPr>
      </w:pPr>
      <w:r w:rsidRPr="005E54F9">
        <w:rPr>
          <w:rFonts w:asciiTheme="minorHAnsi" w:hAnsiTheme="minorHAnsi" w:cstheme="minorHAnsi"/>
        </w:rPr>
        <w:t>Čtvrtek</w:t>
      </w:r>
    </w:p>
    <w:p w14:paraId="251A9523" w14:textId="77777777" w:rsidR="00A52FCD" w:rsidRPr="005E54F9" w:rsidRDefault="00A52FCD" w:rsidP="008D1CD1">
      <w:pPr>
        <w:pStyle w:val="Odstavecseseznamem"/>
        <w:numPr>
          <w:ilvl w:val="0"/>
          <w:numId w:val="18"/>
        </w:numPr>
        <w:tabs>
          <w:tab w:val="left" w:pos="1440"/>
        </w:tabs>
        <w:rPr>
          <w:rFonts w:asciiTheme="minorHAnsi" w:hAnsiTheme="minorHAnsi" w:cstheme="minorHAnsi"/>
        </w:rPr>
      </w:pPr>
      <w:r w:rsidRPr="005E54F9">
        <w:rPr>
          <w:rFonts w:asciiTheme="minorHAnsi" w:hAnsiTheme="minorHAnsi" w:cstheme="minorHAnsi"/>
        </w:rPr>
        <w:t>Pátek</w:t>
      </w:r>
    </w:p>
    <w:p w14:paraId="07D81E49" w14:textId="77777777" w:rsidR="00B25C9D" w:rsidRDefault="00B25C9D" w:rsidP="00A52FCD">
      <w:pPr>
        <w:tabs>
          <w:tab w:val="left" w:pos="1440"/>
        </w:tabs>
        <w:ind w:left="1353"/>
        <w:rPr>
          <w:b/>
        </w:rPr>
      </w:pPr>
    </w:p>
    <w:p w14:paraId="46ACF362" w14:textId="77777777" w:rsidR="006F1702" w:rsidRDefault="006F1702" w:rsidP="00EB3217">
      <w:pPr>
        <w:tabs>
          <w:tab w:val="left" w:pos="1440"/>
        </w:tabs>
        <w:rPr>
          <w:b/>
        </w:rPr>
      </w:pPr>
    </w:p>
    <w:p w14:paraId="090E7D56" w14:textId="5A099B84" w:rsidR="00733AA2" w:rsidRPr="006F1702" w:rsidRDefault="00427C55" w:rsidP="00427C55">
      <w:pPr>
        <w:pStyle w:val="Odstavecseseznamem"/>
        <w:numPr>
          <w:ilvl w:val="0"/>
          <w:numId w:val="1"/>
        </w:numPr>
        <w:tabs>
          <w:tab w:val="left" w:pos="1440"/>
        </w:tabs>
        <w:rPr>
          <w:rFonts w:asciiTheme="minorHAnsi" w:hAnsiTheme="minorHAnsi" w:cstheme="minorHAnsi"/>
          <w:b/>
        </w:rPr>
      </w:pPr>
      <w:r w:rsidRPr="006F1702">
        <w:rPr>
          <w:rFonts w:asciiTheme="minorHAnsi" w:hAnsiTheme="minorHAnsi" w:cstheme="minorHAnsi"/>
          <w:b/>
        </w:rPr>
        <w:t xml:space="preserve">Kdy byste rád/a do </w:t>
      </w:r>
      <w:r w:rsidR="006F1702">
        <w:rPr>
          <w:rFonts w:asciiTheme="minorHAnsi" w:hAnsiTheme="minorHAnsi" w:cstheme="minorHAnsi"/>
          <w:b/>
        </w:rPr>
        <w:t xml:space="preserve">služby </w:t>
      </w:r>
      <w:r w:rsidRPr="006F1702">
        <w:rPr>
          <w:rFonts w:asciiTheme="minorHAnsi" w:hAnsiTheme="minorHAnsi" w:cstheme="minorHAnsi"/>
          <w:b/>
        </w:rPr>
        <w:t>nastoupil/a?</w:t>
      </w:r>
    </w:p>
    <w:p w14:paraId="0BEB032B" w14:textId="77777777" w:rsidR="00733AA2" w:rsidRPr="006F1702" w:rsidRDefault="00733AA2" w:rsidP="00733AA2">
      <w:pPr>
        <w:pStyle w:val="Odstavecseseznamem"/>
        <w:tabs>
          <w:tab w:val="left" w:pos="1440"/>
        </w:tabs>
        <w:ind w:left="502"/>
        <w:rPr>
          <w:rFonts w:asciiTheme="minorHAnsi" w:hAnsiTheme="minorHAnsi" w:cstheme="minorHAnsi"/>
          <w:b/>
        </w:rPr>
      </w:pPr>
    </w:p>
    <w:p w14:paraId="51E54191" w14:textId="314E4C26" w:rsidR="00A52FCD" w:rsidRPr="00427C55" w:rsidRDefault="00733AA2" w:rsidP="00733AA2">
      <w:pPr>
        <w:pStyle w:val="Odstavecseseznamem"/>
        <w:tabs>
          <w:tab w:val="left" w:pos="1440"/>
        </w:tabs>
        <w:ind w:left="502"/>
        <w:rPr>
          <w:b/>
        </w:rPr>
      </w:pPr>
      <w:r>
        <w:rPr>
          <w:b/>
        </w:rPr>
        <w:t>.................................................</w:t>
      </w:r>
      <w:r w:rsidR="006F1702">
        <w:rPr>
          <w:b/>
        </w:rPr>
        <w:t>....................................</w:t>
      </w:r>
    </w:p>
    <w:p w14:paraId="63113350" w14:textId="77777777" w:rsidR="00A52FCD" w:rsidRDefault="00A52FCD" w:rsidP="00A52FCD"/>
    <w:p w14:paraId="25EA6386" w14:textId="77777777" w:rsidR="00A52FCD" w:rsidRPr="006F1702" w:rsidRDefault="00A52FCD" w:rsidP="00A52FCD">
      <w:pPr>
        <w:rPr>
          <w:rFonts w:asciiTheme="minorHAnsi" w:hAnsiTheme="minorHAnsi" w:cstheme="minorHAnsi"/>
          <w:sz w:val="20"/>
          <w:szCs w:val="20"/>
        </w:rPr>
      </w:pPr>
      <w:r w:rsidRPr="006F1702">
        <w:rPr>
          <w:rFonts w:asciiTheme="minorHAnsi" w:hAnsiTheme="minorHAnsi" w:cstheme="minorHAnsi"/>
          <w:sz w:val="20"/>
          <w:szCs w:val="20"/>
        </w:rPr>
        <w:t>V sou</w:t>
      </w:r>
      <w:r w:rsidR="00444ABC" w:rsidRPr="006F1702">
        <w:rPr>
          <w:rFonts w:asciiTheme="minorHAnsi" w:hAnsiTheme="minorHAnsi" w:cstheme="minorHAnsi"/>
          <w:sz w:val="20"/>
          <w:szCs w:val="20"/>
        </w:rPr>
        <w:t>ladu s ustanovením zákona č. 110/2019</w:t>
      </w:r>
      <w:r w:rsidRPr="006F1702">
        <w:rPr>
          <w:rFonts w:asciiTheme="minorHAnsi" w:hAnsiTheme="minorHAnsi" w:cstheme="minorHAnsi"/>
          <w:sz w:val="20"/>
          <w:szCs w:val="20"/>
        </w:rPr>
        <w:t xml:space="preserve"> Sb., o ochraně osobních údajů, ve znění pozdějších předpisů, svým podpisem uděluji souhlas se zjišťováním, shromažďováním a zpracováním osobních </w:t>
      </w:r>
      <w:r w:rsidR="00427C55" w:rsidRPr="006F1702">
        <w:rPr>
          <w:rFonts w:asciiTheme="minorHAnsi" w:hAnsiTheme="minorHAnsi" w:cstheme="minorHAnsi"/>
          <w:sz w:val="20"/>
          <w:szCs w:val="20"/>
        </w:rPr>
        <w:t xml:space="preserve">a citlivých údajů uvedených v této </w:t>
      </w:r>
      <w:proofErr w:type="gramStart"/>
      <w:r w:rsidR="00427C55" w:rsidRPr="006F1702">
        <w:rPr>
          <w:rFonts w:asciiTheme="minorHAnsi" w:hAnsiTheme="minorHAnsi" w:cstheme="minorHAnsi"/>
          <w:sz w:val="20"/>
          <w:szCs w:val="20"/>
        </w:rPr>
        <w:t>žádosti</w:t>
      </w:r>
      <w:proofErr w:type="gramEnd"/>
      <w:r w:rsidR="00427C55" w:rsidRPr="006F1702">
        <w:rPr>
          <w:rFonts w:asciiTheme="minorHAnsi" w:hAnsiTheme="minorHAnsi" w:cstheme="minorHAnsi"/>
          <w:sz w:val="20"/>
          <w:szCs w:val="20"/>
        </w:rPr>
        <w:t xml:space="preserve"> a to po dobu nezbytně nutnou k archivaci dokumentů.</w:t>
      </w:r>
    </w:p>
    <w:p w14:paraId="2BF8CEE4" w14:textId="77777777" w:rsidR="00733AA2" w:rsidRPr="006F1702" w:rsidRDefault="00733AA2" w:rsidP="00427C55">
      <w:pPr>
        <w:spacing w:line="360" w:lineRule="auto"/>
        <w:rPr>
          <w:rFonts w:asciiTheme="minorHAnsi" w:hAnsiTheme="minorHAnsi" w:cstheme="minorHAnsi"/>
        </w:rPr>
      </w:pPr>
    </w:p>
    <w:p w14:paraId="0325D80C" w14:textId="3B719A1A" w:rsidR="00427C55" w:rsidRPr="006F1702" w:rsidRDefault="00733AA2" w:rsidP="00427C55">
      <w:pPr>
        <w:spacing w:line="360" w:lineRule="auto"/>
        <w:rPr>
          <w:rFonts w:asciiTheme="minorHAnsi" w:hAnsiTheme="minorHAnsi" w:cstheme="minorHAnsi"/>
        </w:rPr>
      </w:pPr>
      <w:r w:rsidRPr="006F1702">
        <w:rPr>
          <w:rFonts w:asciiTheme="minorHAnsi" w:hAnsiTheme="minorHAnsi" w:cstheme="minorHAnsi"/>
        </w:rPr>
        <w:t>D</w:t>
      </w:r>
      <w:r w:rsidR="00427C55" w:rsidRPr="006F1702">
        <w:rPr>
          <w:rFonts w:asciiTheme="minorHAnsi" w:hAnsiTheme="minorHAnsi" w:cstheme="minorHAnsi"/>
        </w:rPr>
        <w:t xml:space="preserve">atum podání </w:t>
      </w:r>
      <w:proofErr w:type="gramStart"/>
      <w:r w:rsidR="00427C55" w:rsidRPr="006F1702">
        <w:rPr>
          <w:rFonts w:asciiTheme="minorHAnsi" w:hAnsiTheme="minorHAnsi" w:cstheme="minorHAnsi"/>
        </w:rPr>
        <w:t>žádosti:…</w:t>
      </w:r>
      <w:proofErr w:type="gramEnd"/>
      <w:r w:rsidR="00427C55" w:rsidRPr="006F1702">
        <w:rPr>
          <w:rFonts w:asciiTheme="minorHAnsi" w:hAnsiTheme="minorHAnsi" w:cstheme="minorHAnsi"/>
        </w:rPr>
        <w:t>………………………</w:t>
      </w:r>
      <w:r w:rsidR="006F1702">
        <w:rPr>
          <w:rFonts w:asciiTheme="minorHAnsi" w:hAnsiTheme="minorHAnsi" w:cstheme="minorHAnsi"/>
        </w:rPr>
        <w:t>………………………….</w:t>
      </w:r>
    </w:p>
    <w:p w14:paraId="5DDE0851" w14:textId="77777777" w:rsidR="00733AA2" w:rsidRPr="006F1702" w:rsidRDefault="00733AA2" w:rsidP="00427C55">
      <w:pPr>
        <w:spacing w:line="360" w:lineRule="auto"/>
        <w:rPr>
          <w:rFonts w:asciiTheme="minorHAnsi" w:hAnsiTheme="minorHAnsi" w:cstheme="minorHAnsi"/>
        </w:rPr>
      </w:pPr>
    </w:p>
    <w:p w14:paraId="29F201F7" w14:textId="727B153D" w:rsidR="00427C55" w:rsidRPr="006F1702" w:rsidRDefault="00427C55" w:rsidP="00427C55">
      <w:pPr>
        <w:spacing w:line="360" w:lineRule="auto"/>
        <w:rPr>
          <w:rFonts w:asciiTheme="minorHAnsi" w:hAnsiTheme="minorHAnsi" w:cstheme="minorHAnsi"/>
        </w:rPr>
      </w:pPr>
      <w:r w:rsidRPr="006F1702">
        <w:rPr>
          <w:rFonts w:asciiTheme="minorHAnsi" w:hAnsiTheme="minorHAnsi" w:cstheme="minorHAnsi"/>
        </w:rPr>
        <w:t xml:space="preserve">Jméno a </w:t>
      </w:r>
      <w:proofErr w:type="gramStart"/>
      <w:r w:rsidRPr="006F1702">
        <w:rPr>
          <w:rFonts w:asciiTheme="minorHAnsi" w:hAnsiTheme="minorHAnsi" w:cstheme="minorHAnsi"/>
        </w:rPr>
        <w:t>příjmení:…</w:t>
      </w:r>
      <w:proofErr w:type="gramEnd"/>
      <w:r w:rsidRPr="006F1702">
        <w:rPr>
          <w:rFonts w:asciiTheme="minorHAnsi" w:hAnsiTheme="minorHAnsi" w:cstheme="minorHAnsi"/>
        </w:rPr>
        <w:t>……………………………</w:t>
      </w:r>
      <w:r w:rsidR="006F1702">
        <w:rPr>
          <w:rFonts w:asciiTheme="minorHAnsi" w:hAnsiTheme="minorHAnsi" w:cstheme="minorHAnsi"/>
        </w:rPr>
        <w:t>…………………………….</w:t>
      </w:r>
    </w:p>
    <w:p w14:paraId="444238D9" w14:textId="77777777" w:rsidR="00733AA2" w:rsidRPr="006F1702" w:rsidRDefault="00733AA2" w:rsidP="00427C55">
      <w:pPr>
        <w:spacing w:line="360" w:lineRule="auto"/>
        <w:rPr>
          <w:rFonts w:asciiTheme="minorHAnsi" w:hAnsiTheme="minorHAnsi" w:cstheme="minorHAnsi"/>
        </w:rPr>
      </w:pPr>
    </w:p>
    <w:p w14:paraId="3B8BA7B0" w14:textId="04944EF8" w:rsidR="00427C55" w:rsidRPr="006F1702" w:rsidRDefault="00427C55" w:rsidP="00427C55">
      <w:pPr>
        <w:spacing w:line="360" w:lineRule="auto"/>
        <w:rPr>
          <w:rFonts w:asciiTheme="minorHAnsi" w:hAnsiTheme="minorHAnsi" w:cstheme="minorHAnsi"/>
        </w:rPr>
      </w:pPr>
      <w:proofErr w:type="gramStart"/>
      <w:r w:rsidRPr="006F1702">
        <w:rPr>
          <w:rFonts w:asciiTheme="minorHAnsi" w:hAnsiTheme="minorHAnsi" w:cstheme="minorHAnsi"/>
        </w:rPr>
        <w:t>Podpis:…</w:t>
      </w:r>
      <w:proofErr w:type="gramEnd"/>
      <w:r w:rsidRPr="006F1702">
        <w:rPr>
          <w:rFonts w:asciiTheme="minorHAnsi" w:hAnsiTheme="minorHAnsi" w:cstheme="minorHAnsi"/>
        </w:rPr>
        <w:t>………………………………………</w:t>
      </w:r>
      <w:r w:rsidR="006F1702">
        <w:rPr>
          <w:rFonts w:asciiTheme="minorHAnsi" w:hAnsiTheme="minorHAnsi" w:cstheme="minorHAnsi"/>
        </w:rPr>
        <w:t>……………………………</w:t>
      </w:r>
      <w:proofErr w:type="gramStart"/>
      <w:r w:rsidR="006F1702">
        <w:rPr>
          <w:rFonts w:asciiTheme="minorHAnsi" w:hAnsiTheme="minorHAnsi" w:cstheme="minorHAnsi"/>
        </w:rPr>
        <w:t>…….</w:t>
      </w:r>
      <w:proofErr w:type="gramEnd"/>
      <w:r w:rsidR="006F1702">
        <w:rPr>
          <w:rFonts w:asciiTheme="minorHAnsi" w:hAnsiTheme="minorHAnsi" w:cstheme="minorHAnsi"/>
        </w:rPr>
        <w:t>.</w:t>
      </w:r>
    </w:p>
    <w:sectPr w:rsidR="00427C55" w:rsidRPr="006F1702" w:rsidSect="00FC0526">
      <w:headerReference w:type="default" r:id="rId8"/>
      <w:footerReference w:type="default" r:id="rId9"/>
      <w:footnotePr>
        <w:pos w:val="beneathText"/>
      </w:footnotePr>
      <w:pgSz w:w="11905" w:h="16837"/>
      <w:pgMar w:top="899" w:right="1420" w:bottom="141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87CEB" w14:textId="77777777" w:rsidR="00EE672D" w:rsidRDefault="00EE672D" w:rsidP="00686FF7">
      <w:r>
        <w:separator/>
      </w:r>
    </w:p>
  </w:endnote>
  <w:endnote w:type="continuationSeparator" w:id="0">
    <w:p w14:paraId="1A43C415" w14:textId="77777777" w:rsidR="00EE672D" w:rsidRDefault="00EE672D" w:rsidP="00686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DAB3B" w14:textId="77777777" w:rsidR="006251F3" w:rsidRDefault="00842D53">
    <w:pPr>
      <w:pStyle w:val="Zpa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02EFA29" w14:textId="77777777" w:rsidR="006251F3" w:rsidRDefault="006251F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55411" w14:textId="77777777" w:rsidR="00EE672D" w:rsidRDefault="00EE672D" w:rsidP="00686FF7">
      <w:r>
        <w:separator/>
      </w:r>
    </w:p>
  </w:footnote>
  <w:footnote w:type="continuationSeparator" w:id="0">
    <w:p w14:paraId="49D380F8" w14:textId="77777777" w:rsidR="00EE672D" w:rsidRDefault="00EE672D" w:rsidP="00686F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6DF7B" w14:textId="6B3B1091" w:rsidR="00E31C11" w:rsidRPr="000D72DF" w:rsidRDefault="00D960E8" w:rsidP="00E31C11">
    <w:pPr>
      <w:jc w:val="center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DB379A3" wp14:editId="5FA79B60">
          <wp:simplePos x="0" y="0"/>
          <wp:positionH relativeFrom="margin">
            <wp:posOffset>0</wp:posOffset>
          </wp:positionH>
          <wp:positionV relativeFrom="page">
            <wp:posOffset>219075</wp:posOffset>
          </wp:positionV>
          <wp:extent cx="457200" cy="569595"/>
          <wp:effectExtent l="0" t="0" r="0" b="1905"/>
          <wp:wrapNone/>
          <wp:docPr id="642156197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2156197" name="Obrázek 64215619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569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1C11" w:rsidRPr="000D72DF">
      <w:rPr>
        <w:rFonts w:asciiTheme="minorHAnsi" w:hAnsiTheme="minorHAnsi" w:cstheme="minorHAnsi"/>
        <w:sz w:val="20"/>
        <w:szCs w:val="20"/>
      </w:rPr>
      <w:t xml:space="preserve">Stéblo, </w:t>
    </w:r>
    <w:proofErr w:type="spellStart"/>
    <w:r w:rsidR="00E31C11" w:rsidRPr="000D72DF">
      <w:rPr>
        <w:rFonts w:asciiTheme="minorHAnsi" w:hAnsiTheme="minorHAnsi" w:cstheme="minorHAnsi"/>
        <w:sz w:val="20"/>
        <w:szCs w:val="20"/>
      </w:rPr>
      <w:t>z.s</w:t>
    </w:r>
    <w:proofErr w:type="spellEnd"/>
    <w:r w:rsidR="00E31C11" w:rsidRPr="000D72DF">
      <w:rPr>
        <w:rFonts w:asciiTheme="minorHAnsi" w:hAnsiTheme="minorHAnsi" w:cstheme="minorHAnsi"/>
        <w:sz w:val="20"/>
        <w:szCs w:val="20"/>
      </w:rPr>
      <w:t xml:space="preserve">., Lidická 282, Sedlčany, 264 01, IČO: 26673622, </w:t>
    </w:r>
    <w:proofErr w:type="spellStart"/>
    <w:r w:rsidR="00E31C11" w:rsidRPr="000D72DF">
      <w:rPr>
        <w:rFonts w:asciiTheme="minorHAnsi" w:hAnsiTheme="minorHAnsi" w:cstheme="minorHAnsi"/>
        <w:sz w:val="20"/>
        <w:szCs w:val="20"/>
      </w:rPr>
      <w:t>č.ú</w:t>
    </w:r>
    <w:proofErr w:type="spellEnd"/>
    <w:r w:rsidR="00E31C11" w:rsidRPr="000D72DF">
      <w:rPr>
        <w:rFonts w:asciiTheme="minorHAnsi" w:hAnsiTheme="minorHAnsi" w:cstheme="minorHAnsi"/>
        <w:sz w:val="20"/>
        <w:szCs w:val="20"/>
      </w:rPr>
      <w:t>.: 0527790379/0800</w:t>
    </w:r>
  </w:p>
  <w:p w14:paraId="03E3AAFA" w14:textId="00161BF4" w:rsidR="00B27E16" w:rsidRPr="00B27E16" w:rsidRDefault="00B27E16" w:rsidP="003472C9">
    <w:pPr>
      <w:rPr>
        <w:rFonts w:asciiTheme="minorHAnsi" w:hAnsiTheme="minorHAnsi" w:cstheme="min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BE764BE4"/>
    <w:name w:val="WW8Num1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"/>
      <w:lvlJc w:val="left"/>
      <w:pPr>
        <w:tabs>
          <w:tab w:val="num" w:pos="1353"/>
        </w:tabs>
        <w:ind w:left="1353" w:hanging="360"/>
      </w:pPr>
      <w:rPr>
        <w:rFonts w:ascii="Wingdings" w:hAnsi="Wingdings" w:cs="Courier New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Courier New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"/>
      <w:lvlJc w:val="left"/>
      <w:pPr>
        <w:tabs>
          <w:tab w:val="num" w:pos="1425"/>
        </w:tabs>
        <w:ind w:left="1425" w:hanging="360"/>
      </w:pPr>
      <w:rPr>
        <w:rFonts w:ascii="Wingdings" w:hAnsi="Wingdings" w:cs="Courier New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Courier New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"/>
      <w:lvlJc w:val="left"/>
      <w:pPr>
        <w:tabs>
          <w:tab w:val="num" w:pos="1416"/>
        </w:tabs>
        <w:ind w:left="1416" w:hanging="360"/>
      </w:pPr>
      <w:rPr>
        <w:rFonts w:ascii="Wingdings" w:hAnsi="Wingdings" w:cs="StarSymbol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1">
      <w:start w:val="1"/>
      <w:numFmt w:val="bullet"/>
      <w:lvlText w:val=""/>
      <w:lvlJc w:val="left"/>
      <w:pPr>
        <w:tabs>
          <w:tab w:val="num" w:pos="2136"/>
        </w:tabs>
        <w:ind w:left="2136" w:hanging="360"/>
      </w:pPr>
      <w:rPr>
        <w:rFonts w:ascii="Wingdings 2" w:hAnsi="Wingdings 2" w:cs="Courier New"/>
      </w:rPr>
    </w:lvl>
    <w:lvl w:ilvl="2">
      <w:start w:val="1"/>
      <w:numFmt w:val="bullet"/>
      <w:lvlText w:val="■"/>
      <w:lvlJc w:val="left"/>
      <w:pPr>
        <w:tabs>
          <w:tab w:val="num" w:pos="2856"/>
        </w:tabs>
        <w:ind w:left="2856" w:hanging="360"/>
      </w:pPr>
      <w:rPr>
        <w:rFonts w:ascii="StarSymbol" w:hAnsi="StarSymbol" w:cs="StarSymbol"/>
        <w:outline/>
        <w:color w:val="000000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3">
      <w:start w:val="1"/>
      <w:numFmt w:val="bullet"/>
      <w:lvlText w:val=""/>
      <w:lvlJc w:val="left"/>
      <w:pPr>
        <w:tabs>
          <w:tab w:val="num" w:pos="3576"/>
        </w:tabs>
        <w:ind w:left="3576" w:hanging="360"/>
      </w:pPr>
      <w:rPr>
        <w:rFonts w:ascii="Wingdings" w:hAnsi="Wingdings" w:cs="StarSymbol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4">
      <w:start w:val="1"/>
      <w:numFmt w:val="bullet"/>
      <w:lvlText w:val=""/>
      <w:lvlJc w:val="left"/>
      <w:pPr>
        <w:tabs>
          <w:tab w:val="num" w:pos="4296"/>
        </w:tabs>
        <w:ind w:left="4296" w:hanging="360"/>
      </w:pPr>
      <w:rPr>
        <w:rFonts w:ascii="Wingdings 2" w:hAnsi="Wingdings 2" w:cs="Courier New"/>
      </w:rPr>
    </w:lvl>
    <w:lvl w:ilvl="5">
      <w:start w:val="1"/>
      <w:numFmt w:val="bullet"/>
      <w:lvlText w:val="■"/>
      <w:lvlJc w:val="left"/>
      <w:pPr>
        <w:tabs>
          <w:tab w:val="num" w:pos="5016"/>
        </w:tabs>
        <w:ind w:left="5016" w:hanging="360"/>
      </w:pPr>
      <w:rPr>
        <w:rFonts w:ascii="StarSymbol" w:hAnsi="StarSymbol" w:cs="StarSymbol"/>
        <w:outline/>
        <w:color w:val="000000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6">
      <w:start w:val="1"/>
      <w:numFmt w:val="bullet"/>
      <w:lvlText w:val=""/>
      <w:lvlJc w:val="left"/>
      <w:pPr>
        <w:tabs>
          <w:tab w:val="num" w:pos="5736"/>
        </w:tabs>
        <w:ind w:left="5736" w:hanging="360"/>
      </w:pPr>
      <w:rPr>
        <w:rFonts w:ascii="Wingdings" w:hAnsi="Wingdings" w:cs="StarSymbol"/>
        <w:outline/>
        <w:color w:val="000000"/>
        <w:sz w:val="36"/>
        <w:szCs w:val="36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7">
      <w:start w:val="1"/>
      <w:numFmt w:val="bullet"/>
      <w:lvlText w:val=""/>
      <w:lvlJc w:val="left"/>
      <w:pPr>
        <w:tabs>
          <w:tab w:val="num" w:pos="6456"/>
        </w:tabs>
        <w:ind w:left="6456" w:hanging="360"/>
      </w:pPr>
      <w:rPr>
        <w:rFonts w:ascii="Wingdings 2" w:hAnsi="Wingdings 2" w:cs="Courier New"/>
      </w:rPr>
    </w:lvl>
    <w:lvl w:ilvl="8">
      <w:start w:val="1"/>
      <w:numFmt w:val="bullet"/>
      <w:lvlText w:val="■"/>
      <w:lvlJc w:val="left"/>
      <w:pPr>
        <w:tabs>
          <w:tab w:val="num" w:pos="7176"/>
        </w:tabs>
        <w:ind w:left="7176" w:hanging="360"/>
      </w:pPr>
      <w:rPr>
        <w:rFonts w:ascii="StarSymbol" w:hAnsi="StarSymbol" w:cs="StarSymbol"/>
        <w:outline/>
        <w:color w:val="000000"/>
        <w:sz w:val="32"/>
        <w:szCs w:val="32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color w:val="000000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0FC41417"/>
    <w:multiLevelType w:val="hybridMultilevel"/>
    <w:tmpl w:val="4A12142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B6276"/>
    <w:multiLevelType w:val="hybridMultilevel"/>
    <w:tmpl w:val="406CDD0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3C5CE0"/>
    <w:multiLevelType w:val="hybridMultilevel"/>
    <w:tmpl w:val="91A28C7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9947F3"/>
    <w:multiLevelType w:val="hybridMultilevel"/>
    <w:tmpl w:val="4F167F0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071B6"/>
    <w:multiLevelType w:val="hybridMultilevel"/>
    <w:tmpl w:val="C0EA61F0"/>
    <w:lvl w:ilvl="0" w:tplc="39DAE58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E54FEE"/>
    <w:multiLevelType w:val="hybridMultilevel"/>
    <w:tmpl w:val="345876B6"/>
    <w:lvl w:ilvl="0" w:tplc="39DAE58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B35B58"/>
    <w:multiLevelType w:val="hybridMultilevel"/>
    <w:tmpl w:val="9820853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2674F9"/>
    <w:multiLevelType w:val="hybridMultilevel"/>
    <w:tmpl w:val="2A94F62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46549"/>
    <w:multiLevelType w:val="hybridMultilevel"/>
    <w:tmpl w:val="72CC6CD0"/>
    <w:lvl w:ilvl="0" w:tplc="56F673AE">
      <w:start w:val="1"/>
      <w:numFmt w:val="bullet"/>
      <w:lvlText w:val=""/>
      <w:lvlJc w:val="left"/>
      <w:pPr>
        <w:ind w:left="1222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6" w15:restartNumberingAfterBreak="0">
    <w:nsid w:val="672D6554"/>
    <w:multiLevelType w:val="hybridMultilevel"/>
    <w:tmpl w:val="2FB46E9A"/>
    <w:lvl w:ilvl="0" w:tplc="404862C2">
      <w:start w:val="12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3304DB"/>
    <w:multiLevelType w:val="hybridMultilevel"/>
    <w:tmpl w:val="A8182FD6"/>
    <w:lvl w:ilvl="0" w:tplc="39DAE584">
      <w:start w:val="1"/>
      <w:numFmt w:val="bullet"/>
      <w:lvlText w:val=""/>
      <w:lvlJc w:val="left"/>
      <w:pPr>
        <w:ind w:left="1713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398288005">
    <w:abstractNumId w:val="0"/>
  </w:num>
  <w:num w:numId="2" w16cid:durableId="1903833051">
    <w:abstractNumId w:val="1"/>
  </w:num>
  <w:num w:numId="3" w16cid:durableId="1042941624">
    <w:abstractNumId w:val="2"/>
  </w:num>
  <w:num w:numId="4" w16cid:durableId="405736124">
    <w:abstractNumId w:val="3"/>
  </w:num>
  <w:num w:numId="5" w16cid:durableId="1979989503">
    <w:abstractNumId w:val="4"/>
  </w:num>
  <w:num w:numId="6" w16cid:durableId="193541490">
    <w:abstractNumId w:val="5"/>
  </w:num>
  <w:num w:numId="7" w16cid:durableId="1287811682">
    <w:abstractNumId w:val="6"/>
  </w:num>
  <w:num w:numId="8" w16cid:durableId="552469959">
    <w:abstractNumId w:val="13"/>
  </w:num>
  <w:num w:numId="9" w16cid:durableId="1296714770">
    <w:abstractNumId w:val="14"/>
  </w:num>
  <w:num w:numId="10" w16cid:durableId="2134516451">
    <w:abstractNumId w:val="8"/>
  </w:num>
  <w:num w:numId="11" w16cid:durableId="193856943">
    <w:abstractNumId w:val="10"/>
  </w:num>
  <w:num w:numId="12" w16cid:durableId="1336882139">
    <w:abstractNumId w:val="9"/>
  </w:num>
  <w:num w:numId="13" w16cid:durableId="534853048">
    <w:abstractNumId w:val="7"/>
  </w:num>
  <w:num w:numId="14" w16cid:durableId="1318652681">
    <w:abstractNumId w:val="16"/>
  </w:num>
  <w:num w:numId="15" w16cid:durableId="1729302245">
    <w:abstractNumId w:val="15"/>
  </w:num>
  <w:num w:numId="16" w16cid:durableId="2014602849">
    <w:abstractNumId w:val="17"/>
  </w:num>
  <w:num w:numId="17" w16cid:durableId="252445186">
    <w:abstractNumId w:val="12"/>
  </w:num>
  <w:num w:numId="18" w16cid:durableId="160445504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FF7"/>
    <w:rsid w:val="000360A6"/>
    <w:rsid w:val="00037FA5"/>
    <w:rsid w:val="00042831"/>
    <w:rsid w:val="0007175F"/>
    <w:rsid w:val="000A45DA"/>
    <w:rsid w:val="000D56A3"/>
    <w:rsid w:val="000D72DF"/>
    <w:rsid w:val="000F1D39"/>
    <w:rsid w:val="000F2933"/>
    <w:rsid w:val="00143064"/>
    <w:rsid w:val="00147467"/>
    <w:rsid w:val="001862E1"/>
    <w:rsid w:val="001E296F"/>
    <w:rsid w:val="00201F8E"/>
    <w:rsid w:val="00246AB2"/>
    <w:rsid w:val="00286F8F"/>
    <w:rsid w:val="002A29B4"/>
    <w:rsid w:val="003050D6"/>
    <w:rsid w:val="003055CE"/>
    <w:rsid w:val="003472C9"/>
    <w:rsid w:val="003D48E7"/>
    <w:rsid w:val="00410F7A"/>
    <w:rsid w:val="00427BA5"/>
    <w:rsid w:val="00427C55"/>
    <w:rsid w:val="0043484B"/>
    <w:rsid w:val="00444ABC"/>
    <w:rsid w:val="00454D6D"/>
    <w:rsid w:val="00461CF2"/>
    <w:rsid w:val="00483B59"/>
    <w:rsid w:val="004E3B1F"/>
    <w:rsid w:val="005551EF"/>
    <w:rsid w:val="005663D8"/>
    <w:rsid w:val="0057499B"/>
    <w:rsid w:val="00587247"/>
    <w:rsid w:val="005A0D68"/>
    <w:rsid w:val="005A265A"/>
    <w:rsid w:val="005A3B5D"/>
    <w:rsid w:val="005E33D3"/>
    <w:rsid w:val="005E4211"/>
    <w:rsid w:val="005E54F9"/>
    <w:rsid w:val="00612347"/>
    <w:rsid w:val="006251F3"/>
    <w:rsid w:val="0063572D"/>
    <w:rsid w:val="0063747F"/>
    <w:rsid w:val="00640937"/>
    <w:rsid w:val="00664E37"/>
    <w:rsid w:val="00675A78"/>
    <w:rsid w:val="00686FF7"/>
    <w:rsid w:val="006E47AC"/>
    <w:rsid w:val="006F1702"/>
    <w:rsid w:val="006F4430"/>
    <w:rsid w:val="00702462"/>
    <w:rsid w:val="00727432"/>
    <w:rsid w:val="00733AA2"/>
    <w:rsid w:val="00797418"/>
    <w:rsid w:val="007E6024"/>
    <w:rsid w:val="007F1FF2"/>
    <w:rsid w:val="00804F49"/>
    <w:rsid w:val="00806860"/>
    <w:rsid w:val="00815C08"/>
    <w:rsid w:val="00842D53"/>
    <w:rsid w:val="00856693"/>
    <w:rsid w:val="00870EFA"/>
    <w:rsid w:val="00873D95"/>
    <w:rsid w:val="008A6CF1"/>
    <w:rsid w:val="008C11ED"/>
    <w:rsid w:val="008D1CD1"/>
    <w:rsid w:val="008D32F1"/>
    <w:rsid w:val="008E3A70"/>
    <w:rsid w:val="00947C03"/>
    <w:rsid w:val="009B1686"/>
    <w:rsid w:val="009C47AF"/>
    <w:rsid w:val="00A350BF"/>
    <w:rsid w:val="00A52FCD"/>
    <w:rsid w:val="00AD6C56"/>
    <w:rsid w:val="00AE3302"/>
    <w:rsid w:val="00AE7BF9"/>
    <w:rsid w:val="00AF2478"/>
    <w:rsid w:val="00B25C9D"/>
    <w:rsid w:val="00B26D89"/>
    <w:rsid w:val="00B27E16"/>
    <w:rsid w:val="00B67422"/>
    <w:rsid w:val="00B96277"/>
    <w:rsid w:val="00BF0FFC"/>
    <w:rsid w:val="00BF24F4"/>
    <w:rsid w:val="00BF7D87"/>
    <w:rsid w:val="00C55C3C"/>
    <w:rsid w:val="00CA6A49"/>
    <w:rsid w:val="00CB4713"/>
    <w:rsid w:val="00CD1505"/>
    <w:rsid w:val="00CD45CA"/>
    <w:rsid w:val="00CF4CD7"/>
    <w:rsid w:val="00D1462C"/>
    <w:rsid w:val="00D3011F"/>
    <w:rsid w:val="00D40232"/>
    <w:rsid w:val="00D6696A"/>
    <w:rsid w:val="00D75D52"/>
    <w:rsid w:val="00D960E8"/>
    <w:rsid w:val="00DF0859"/>
    <w:rsid w:val="00E02F16"/>
    <w:rsid w:val="00E30FFA"/>
    <w:rsid w:val="00E31C11"/>
    <w:rsid w:val="00E55A74"/>
    <w:rsid w:val="00E56973"/>
    <w:rsid w:val="00EB3217"/>
    <w:rsid w:val="00EC1A9E"/>
    <w:rsid w:val="00EE455E"/>
    <w:rsid w:val="00EE672D"/>
    <w:rsid w:val="00F02644"/>
    <w:rsid w:val="00F63B13"/>
    <w:rsid w:val="00F6611D"/>
    <w:rsid w:val="00F845BC"/>
    <w:rsid w:val="00F846F5"/>
    <w:rsid w:val="00FC0526"/>
    <w:rsid w:val="00FD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B0FBA5"/>
  <w15:docId w15:val="{DA040107-210A-4E76-8FCD-1CDECFB91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86FF7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686FF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86FF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hlav">
    <w:name w:val="header"/>
    <w:basedOn w:val="Normln"/>
    <w:link w:val="ZhlavChar"/>
    <w:unhideWhenUsed/>
    <w:rsid w:val="00686FF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686FF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tavecseseznamem">
    <w:name w:val="List Paragraph"/>
    <w:basedOn w:val="Normln"/>
    <w:uiPriority w:val="34"/>
    <w:qFormat/>
    <w:rsid w:val="00A350BF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A350BF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350B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350BF"/>
    <w:rPr>
      <w:rFonts w:ascii="Tahoma" w:eastAsia="Times New Roman" w:hAnsi="Tahoma" w:cs="Tahoma"/>
      <w:sz w:val="16"/>
      <w:szCs w:val="16"/>
      <w:lang w:eastAsia="ar-SA"/>
    </w:rPr>
  </w:style>
  <w:style w:type="table" w:styleId="Mkatabulky">
    <w:name w:val="Table Grid"/>
    <w:basedOn w:val="Normlntabulka"/>
    <w:uiPriority w:val="59"/>
    <w:rsid w:val="00625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4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E7C9C08-6B89-44B6-A64D-4745665F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Iveta Rumlerová</dc:creator>
  <cp:lastModifiedBy>Blanka Kvasnicová</cp:lastModifiedBy>
  <cp:revision>8</cp:revision>
  <cp:lastPrinted>2026-01-06T10:24:00Z</cp:lastPrinted>
  <dcterms:created xsi:type="dcterms:W3CDTF">2026-01-06T16:16:00Z</dcterms:created>
  <dcterms:modified xsi:type="dcterms:W3CDTF">2026-01-07T11:08:00Z</dcterms:modified>
</cp:coreProperties>
</file>